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10E4">
      <w:r w:rsidRPr="002610E4">
        <w:drawing>
          <wp:inline distT="0" distB="0" distL="0" distR="0">
            <wp:extent cx="5940425" cy="8397498"/>
            <wp:effectExtent l="19050" t="0" r="3175" b="0"/>
            <wp:docPr id="1" name="Рисунок 2" descr="C:\Users\Сош№16\Desktop\аккреди ация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16\Desktop\аккреди ация 1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Суслова Ольга Васильевна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11.11.2021 по 11.11.2022</w:t>
            </w:r>
          </w:p>
        </w:tc>
      </w:tr>
    </w:tbl>
    <w:sectPr xmlns:w="http://schemas.openxmlformats.org/wordprocessingml/2006/main"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08">
    <w:multiLevelType w:val="hybridMultilevel"/>
    <w:lvl w:ilvl="0" w:tplc="81863742">
      <w:start w:val="1"/>
      <w:numFmt w:val="decimal"/>
      <w:lvlText w:val="%1."/>
      <w:lvlJc w:val="left"/>
      <w:pPr>
        <w:ind w:left="720" w:hanging="360"/>
      </w:pPr>
    </w:lvl>
    <w:lvl w:ilvl="1" w:tplc="81863742" w:tentative="1">
      <w:start w:val="1"/>
      <w:numFmt w:val="lowerLetter"/>
      <w:lvlText w:val="%2."/>
      <w:lvlJc w:val="left"/>
      <w:pPr>
        <w:ind w:left="1440" w:hanging="360"/>
      </w:pPr>
    </w:lvl>
    <w:lvl w:ilvl="2" w:tplc="81863742" w:tentative="1">
      <w:start w:val="1"/>
      <w:numFmt w:val="lowerRoman"/>
      <w:lvlText w:val="%3."/>
      <w:lvlJc w:val="right"/>
      <w:pPr>
        <w:ind w:left="2160" w:hanging="180"/>
      </w:pPr>
    </w:lvl>
    <w:lvl w:ilvl="3" w:tplc="81863742" w:tentative="1">
      <w:start w:val="1"/>
      <w:numFmt w:val="decimal"/>
      <w:lvlText w:val="%4."/>
      <w:lvlJc w:val="left"/>
      <w:pPr>
        <w:ind w:left="2880" w:hanging="360"/>
      </w:pPr>
    </w:lvl>
    <w:lvl w:ilvl="4" w:tplc="81863742" w:tentative="1">
      <w:start w:val="1"/>
      <w:numFmt w:val="lowerLetter"/>
      <w:lvlText w:val="%5."/>
      <w:lvlJc w:val="left"/>
      <w:pPr>
        <w:ind w:left="3600" w:hanging="360"/>
      </w:pPr>
    </w:lvl>
    <w:lvl w:ilvl="5" w:tplc="81863742" w:tentative="1">
      <w:start w:val="1"/>
      <w:numFmt w:val="lowerRoman"/>
      <w:lvlText w:val="%6."/>
      <w:lvlJc w:val="right"/>
      <w:pPr>
        <w:ind w:left="4320" w:hanging="180"/>
      </w:pPr>
    </w:lvl>
    <w:lvl w:ilvl="6" w:tplc="81863742" w:tentative="1">
      <w:start w:val="1"/>
      <w:numFmt w:val="decimal"/>
      <w:lvlText w:val="%7."/>
      <w:lvlJc w:val="left"/>
      <w:pPr>
        <w:ind w:left="5040" w:hanging="360"/>
      </w:pPr>
    </w:lvl>
    <w:lvl w:ilvl="7" w:tplc="81863742" w:tentative="1">
      <w:start w:val="1"/>
      <w:numFmt w:val="lowerLetter"/>
      <w:lvlText w:val="%8."/>
      <w:lvlJc w:val="left"/>
      <w:pPr>
        <w:ind w:left="5760" w:hanging="360"/>
      </w:pPr>
    </w:lvl>
    <w:lvl w:ilvl="8" w:tplc="8186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7">
    <w:multiLevelType w:val="hybridMultilevel"/>
    <w:lvl w:ilvl="0" w:tplc="46676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907">
    <w:abstractNumId w:val="3907"/>
  </w:num>
  <w:num w:numId="3908">
    <w:abstractNumId w:val="390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610E4"/>
    <w:rsid w:val="00261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0E4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648077542" Type="http://schemas.openxmlformats.org/officeDocument/2006/relationships/numbering" Target="numbering.xml"/><Relationship Id="rId263742722" Type="http://schemas.openxmlformats.org/officeDocument/2006/relationships/footnotes" Target="footnotes.xml"/><Relationship Id="rId318199110" Type="http://schemas.openxmlformats.org/officeDocument/2006/relationships/endnotes" Target="endnotes.xml"/><Relationship Id="rId820079795" Type="http://schemas.openxmlformats.org/officeDocument/2006/relationships/comments" Target="comments.xml"/><Relationship Id="rId905497646" Type="http://schemas.microsoft.com/office/2011/relationships/commentsExtended" Target="commentsExtended.xml"/><Relationship Id="rId30629964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l3ltRaKzemWB1VqGGq+rUC9Eb+A=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</SignatureValue>
  <KeyInfo>
    <X509Data>
      <X509Certificate>MIIFnjCCA4YCFGmuXN4bNSDagNvjEsKHZo/19nwfMA0GCSqGSIb3DQEBCwUAMIGQ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648077542"/>
            <mdssi:RelationshipReference SourceId="rId263742722"/>
            <mdssi:RelationshipReference SourceId="rId318199110"/>
            <mdssi:RelationshipReference SourceId="rId820079795"/>
            <mdssi:RelationshipReference SourceId="rId905497646"/>
            <mdssi:RelationshipReference SourceId="rId306299647"/>
          </Transform>
          <Transform Algorithm="http://www.w3.org/TR/2001/REC-xml-c14n-20010315"/>
        </Transforms>
        <DigestMethod Algorithm="http://www.w3.org/2000/09/xmldsig#sha1"/>
        <DigestValue>QitVrj4lfZktPZtFy9ry+GQ6sGo=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qJNH03T8qElnWyxo+KD6WX3rXds=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FcBihWD6N5nmFvjtoBQ60RMgO1g=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mM/UG7biuw1H0dsxwT+EnvyPcu8=</DigestValue>
      </Reference>
      <Reference URI="/word/numbering.xml?ContentType=application/vnd.openxmlformats-officedocument.wordprocessingml.numbering+xml">
        <DigestMethod Algorithm="http://www.w3.org/2000/09/xmldsig#sha1"/>
        <DigestValue>emxHxA8Vvr2XTPIa6/4RmALTWDY=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VkMFuEr7qh3ZPLxsu3OLnREcs88=</DigestValue>
      </Reference>
      <Reference URI="/word/styles.xml?ContentType=application/vnd.openxmlformats-officedocument.wordprocessingml.styles+xml">
        <DigestMethod Algorithm="http://www.w3.org/2000/09/xmldsig#sha1"/>
        <DigestValue>sDqlXAU6iYqsaf3F8P90o2uUkGE=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2021-11-11T08:52:18Z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2017-11-14T08:15:00Z</dcterms:created>
  <dcterms:modified xsi:type="dcterms:W3CDTF">2017-11-14T08:15:00Z</dcterms:modified>
</cp:coreProperties>
</file>